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0A1" w:rsidRDefault="00A7002B" w:rsidP="003010A1">
      <w:pPr>
        <w:rPr>
          <w:rFonts w:ascii="Times New Roman" w:eastAsia="Calibri" w:hAnsi="Times New Roman" w:cs="Times New Roman"/>
          <w:b/>
          <w:sz w:val="24"/>
          <w:szCs w:val="24"/>
          <w:lang w:val="ro-RO"/>
        </w:rPr>
      </w:pPr>
      <w:r w:rsidRPr="003010A1">
        <w:rPr>
          <w:rFonts w:ascii="Times New Roman" w:eastAsia="Calibri" w:hAnsi="Times New Roman" w:cs="Times New Roman"/>
          <w:b/>
          <w:sz w:val="24"/>
          <w:szCs w:val="24"/>
          <w:lang w:val="ro-RO"/>
        </w:rPr>
        <w:t xml:space="preserve">                                                                                        </w:t>
      </w:r>
      <w:r w:rsidR="003010A1" w:rsidRPr="00EF198E">
        <w:rPr>
          <w:rFonts w:ascii="Times New Roman" w:eastAsia="Calibri" w:hAnsi="Times New Roman" w:cs="Times New Roman"/>
          <w:sz w:val="24"/>
          <w:szCs w:val="24"/>
          <w:lang w:val="ro-RO"/>
        </w:rPr>
        <w:t xml:space="preserve">                                            </w:t>
      </w:r>
      <w:r w:rsidR="003010A1" w:rsidRPr="00EF198E">
        <w:rPr>
          <w:rFonts w:ascii="Times New Roman" w:eastAsia="Calibri" w:hAnsi="Times New Roman" w:cs="Times New Roman"/>
          <w:b/>
          <w:sz w:val="24"/>
          <w:szCs w:val="24"/>
          <w:lang w:val="ro-RO"/>
        </w:rPr>
        <w:t xml:space="preserve">                </w:t>
      </w:r>
    </w:p>
    <w:p w:rsidR="003010A1" w:rsidRDefault="003010A1" w:rsidP="003010A1">
      <w:pPr>
        <w:rPr>
          <w:rFonts w:ascii="Times New Roman" w:eastAsia="Calibri" w:hAnsi="Times New Roman" w:cs="Times New Roman"/>
          <w:b/>
          <w:sz w:val="24"/>
          <w:szCs w:val="24"/>
          <w:lang w:val="ro-RO"/>
        </w:rPr>
      </w:pPr>
    </w:p>
    <w:p w:rsidR="00F90390" w:rsidRDefault="00F90390" w:rsidP="00F90390">
      <w:pPr>
        <w:rPr>
          <w:rFonts w:ascii="Times New Roman" w:eastAsia="Calibri" w:hAnsi="Times New Roman" w:cs="Times New Roman"/>
          <w:b/>
          <w:sz w:val="24"/>
          <w:szCs w:val="24"/>
          <w:lang w:val="ro-RO"/>
        </w:rPr>
      </w:pPr>
      <w:r w:rsidRPr="003010A1">
        <w:rPr>
          <w:rFonts w:ascii="Times New Roman" w:eastAsia="Calibri" w:hAnsi="Times New Roman" w:cs="Times New Roman"/>
          <w:b/>
          <w:sz w:val="24"/>
          <w:szCs w:val="24"/>
          <w:lang w:val="ro-RO"/>
        </w:rPr>
        <w:t xml:space="preserve">                                                                                        </w:t>
      </w:r>
      <w:r w:rsidRPr="00EF198E">
        <w:rPr>
          <w:rFonts w:ascii="Times New Roman" w:eastAsia="Calibri" w:hAnsi="Times New Roman" w:cs="Times New Roman"/>
          <w:sz w:val="24"/>
          <w:szCs w:val="24"/>
          <w:lang w:val="ro-RO"/>
        </w:rPr>
        <w:t xml:space="preserve">                                            </w:t>
      </w:r>
      <w:r w:rsidRPr="00EF198E">
        <w:rPr>
          <w:rFonts w:ascii="Times New Roman" w:eastAsia="Calibri" w:hAnsi="Times New Roman" w:cs="Times New Roman"/>
          <w:b/>
          <w:sz w:val="24"/>
          <w:szCs w:val="24"/>
          <w:lang w:val="ro-RO"/>
        </w:rPr>
        <w:t xml:space="preserve">                </w:t>
      </w:r>
    </w:p>
    <w:tbl>
      <w:tblPr>
        <w:tblpPr w:leftFromText="180" w:rightFromText="180" w:horzAnchor="margin" w:tblpY="360"/>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96"/>
        <w:gridCol w:w="6663"/>
        <w:gridCol w:w="1553"/>
      </w:tblGrid>
      <w:tr w:rsidR="00F90390" w:rsidRPr="00376DDC" w:rsidTr="00B53DAF">
        <w:tc>
          <w:tcPr>
            <w:tcW w:w="1696" w:type="dxa"/>
            <w:tcBorders>
              <w:bottom w:val="thinThickSmallGap" w:sz="24" w:space="0" w:color="auto"/>
            </w:tcBorders>
            <w:vAlign w:val="center"/>
          </w:tcPr>
          <w:p w:rsidR="00F90390" w:rsidRPr="00376DDC" w:rsidRDefault="00F90390" w:rsidP="00B53DAF">
            <w:pPr>
              <w:jc w:val="center"/>
              <w:rPr>
                <w:rFonts w:eastAsia="Calibri" w:cs="Times New Roman"/>
                <w:b/>
                <w:lang w:val="en-US"/>
              </w:rPr>
            </w:pPr>
            <w:r w:rsidRPr="00376DDC">
              <w:rPr>
                <w:rFonts w:ascii="Times New Roman" w:eastAsia="Times New Roman" w:hAnsi="Times New Roman" w:cs="Times New Roman"/>
                <w:b/>
                <w:noProof/>
                <w:lang w:eastAsia="ru-RU"/>
              </w:rPr>
              <w:drawing>
                <wp:inline distT="0" distB="0" distL="0" distR="0" wp14:anchorId="0A93B241" wp14:editId="5F2A24D4">
                  <wp:extent cx="64770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828675"/>
                          </a:xfrm>
                          <a:prstGeom prst="rect">
                            <a:avLst/>
                          </a:prstGeom>
                          <a:noFill/>
                          <a:ln>
                            <a:noFill/>
                          </a:ln>
                        </pic:spPr>
                      </pic:pic>
                    </a:graphicData>
                  </a:graphic>
                </wp:inline>
              </w:drawing>
            </w:r>
          </w:p>
        </w:tc>
        <w:tc>
          <w:tcPr>
            <w:tcW w:w="6663" w:type="dxa"/>
            <w:tcBorders>
              <w:bottom w:val="thinThickSmallGap" w:sz="24" w:space="0" w:color="auto"/>
            </w:tcBorders>
          </w:tcPr>
          <w:p w:rsidR="00F90390" w:rsidRPr="00376DDC" w:rsidRDefault="00F90390" w:rsidP="00B53DAF">
            <w:pPr>
              <w:ind w:hanging="142"/>
              <w:jc w:val="center"/>
              <w:rPr>
                <w:rFonts w:ascii="Times New Roman" w:eastAsia="Times New Roman" w:hAnsi="Times New Roman" w:cs="Times New Roman"/>
                <w:b/>
                <w:lang w:val="en-US" w:eastAsia="ru-RU"/>
              </w:rPr>
            </w:pPr>
          </w:p>
          <w:p w:rsidR="00F90390" w:rsidRPr="00376DDC" w:rsidRDefault="00F90390" w:rsidP="00B53DAF">
            <w:pPr>
              <w:spacing w:line="360" w:lineRule="auto"/>
              <w:ind w:hanging="142"/>
              <w:jc w:val="center"/>
              <w:rPr>
                <w:rFonts w:ascii="Times New Roman" w:eastAsia="Times New Roman" w:hAnsi="Times New Roman" w:cs="Times New Roman"/>
                <w:b/>
                <w:lang w:val="en-US" w:eastAsia="ru-RU"/>
              </w:rPr>
            </w:pPr>
            <w:r w:rsidRPr="00376DDC">
              <w:rPr>
                <w:rFonts w:ascii="Times New Roman" w:eastAsia="Times New Roman" w:hAnsi="Times New Roman" w:cs="Times New Roman"/>
                <w:b/>
                <w:lang w:val="en-US" w:eastAsia="ru-RU"/>
              </w:rPr>
              <w:t>REPUBLICA MOLDOVA</w:t>
            </w:r>
          </w:p>
          <w:p w:rsidR="00F90390" w:rsidRPr="00376DDC" w:rsidRDefault="00F90390" w:rsidP="00B53DAF">
            <w:pPr>
              <w:spacing w:line="360" w:lineRule="auto"/>
              <w:ind w:hanging="142"/>
              <w:jc w:val="center"/>
              <w:rPr>
                <w:rFonts w:ascii="Times New Roman" w:eastAsia="Times New Roman" w:hAnsi="Times New Roman" w:cs="Times New Roman"/>
                <w:b/>
                <w:lang w:val="en-US" w:eastAsia="ru-RU"/>
              </w:rPr>
            </w:pPr>
            <w:r w:rsidRPr="00376DDC">
              <w:rPr>
                <w:rFonts w:ascii="Times New Roman" w:eastAsia="Times New Roman" w:hAnsi="Times New Roman" w:cs="Times New Roman"/>
                <w:b/>
                <w:lang w:val="en-US" w:eastAsia="ru-RU"/>
              </w:rPr>
              <w:t>RAIONUL DROCHIA</w:t>
            </w:r>
          </w:p>
          <w:p w:rsidR="00F90390" w:rsidRPr="00376DDC" w:rsidRDefault="00F90390" w:rsidP="00B53DAF">
            <w:pPr>
              <w:spacing w:after="160" w:line="259" w:lineRule="auto"/>
              <w:ind w:hanging="142"/>
              <w:jc w:val="center"/>
              <w:rPr>
                <w:rFonts w:ascii="Times New Roman" w:eastAsia="Times New Roman" w:hAnsi="Times New Roman" w:cs="Times New Roman"/>
                <w:b/>
                <w:lang w:val="en-US"/>
              </w:rPr>
            </w:pPr>
            <w:r w:rsidRPr="00376DDC">
              <w:rPr>
                <w:rFonts w:ascii="Times New Roman" w:eastAsia="Times New Roman" w:hAnsi="Times New Roman" w:cs="Times New Roman"/>
                <w:b/>
                <w:lang w:val="en-US"/>
              </w:rPr>
              <w:t>CONSILIUL SĂTESC ŢARIGRAD</w:t>
            </w:r>
          </w:p>
          <w:p w:rsidR="00F90390" w:rsidRPr="00376DDC" w:rsidRDefault="00F90390" w:rsidP="00B53DAF">
            <w:pPr>
              <w:spacing w:line="360" w:lineRule="auto"/>
              <w:rPr>
                <w:rFonts w:ascii="Times New Roman" w:eastAsia="Times New Roman" w:hAnsi="Times New Roman" w:cs="Times New Roman"/>
                <w:b/>
                <w:lang w:val="en-US" w:eastAsia="ru-RU"/>
              </w:rPr>
            </w:pPr>
          </w:p>
          <w:p w:rsidR="00F90390" w:rsidRDefault="00F90390" w:rsidP="00B53DAF">
            <w:pPr>
              <w:spacing w:line="360" w:lineRule="auto"/>
              <w:ind w:hanging="142"/>
              <w:jc w:val="center"/>
              <w:rPr>
                <w:rFonts w:ascii="Times New Roman" w:eastAsia="Times New Roman" w:hAnsi="Times New Roman" w:cs="Times New Roman"/>
                <w:b/>
                <w:sz w:val="18"/>
                <w:szCs w:val="18"/>
                <w:u w:val="single"/>
                <w:lang w:val="en-US" w:eastAsia="ru-RU"/>
              </w:rPr>
            </w:pPr>
            <w:r w:rsidRPr="00376DDC">
              <w:rPr>
                <w:rFonts w:ascii="Times New Roman" w:eastAsia="Times New Roman" w:hAnsi="Times New Roman" w:cs="Times New Roman"/>
                <w:b/>
                <w:sz w:val="18"/>
                <w:szCs w:val="18"/>
                <w:lang w:val="ro-RO"/>
              </w:rPr>
              <w:t xml:space="preserve">MD </w:t>
            </w:r>
            <w:r w:rsidRPr="00376DDC">
              <w:rPr>
                <w:rFonts w:ascii="Times New Roman" w:eastAsia="Times New Roman" w:hAnsi="Times New Roman" w:cs="Times New Roman"/>
                <w:b/>
                <w:sz w:val="18"/>
                <w:szCs w:val="18"/>
                <w:lang w:val="en-US"/>
              </w:rPr>
              <w:t>5233,</w:t>
            </w:r>
            <w:r w:rsidRPr="00376DDC">
              <w:rPr>
                <w:rFonts w:ascii="Times New Roman" w:eastAsia="Times New Roman" w:hAnsi="Times New Roman" w:cs="Times New Roman"/>
                <w:b/>
                <w:sz w:val="18"/>
                <w:szCs w:val="18"/>
                <w:lang w:val="ro-RO"/>
              </w:rPr>
              <w:t xml:space="preserve"> tel.+373-</w:t>
            </w:r>
            <w:r w:rsidRPr="00376DDC">
              <w:rPr>
                <w:rFonts w:ascii="Times New Roman" w:eastAsia="Times New Roman" w:hAnsi="Times New Roman" w:cs="Times New Roman"/>
                <w:b/>
                <w:sz w:val="18"/>
                <w:szCs w:val="18"/>
                <w:lang w:val="en-US"/>
              </w:rPr>
              <w:t>252</w:t>
            </w:r>
            <w:r w:rsidRPr="00376DDC">
              <w:rPr>
                <w:rFonts w:ascii="Times New Roman" w:eastAsia="Times New Roman" w:hAnsi="Times New Roman" w:cs="Times New Roman"/>
                <w:b/>
                <w:sz w:val="18"/>
                <w:szCs w:val="18"/>
                <w:lang w:val="ro-RO"/>
              </w:rPr>
              <w:t>-71-2-36</w:t>
            </w:r>
            <w:r w:rsidRPr="00376DDC">
              <w:rPr>
                <w:rFonts w:ascii="Times New Roman" w:eastAsia="Times New Roman" w:hAnsi="Times New Roman" w:cs="Times New Roman"/>
                <w:b/>
                <w:sz w:val="18"/>
                <w:szCs w:val="18"/>
                <w:lang w:val="en-US"/>
              </w:rPr>
              <w:t>, 71-2-35</w:t>
            </w:r>
            <w:r w:rsidRPr="00376DDC">
              <w:rPr>
                <w:rFonts w:ascii="Times New Roman" w:eastAsia="Times New Roman" w:hAnsi="Times New Roman" w:cs="Times New Roman"/>
                <w:b/>
                <w:sz w:val="18"/>
                <w:szCs w:val="18"/>
                <w:lang w:val="ro-RO" w:eastAsia="ru-RU"/>
              </w:rPr>
              <w:t xml:space="preserve"> e-mail: </w:t>
            </w:r>
            <w:hyperlink r:id="rId11" w:history="1">
              <w:r w:rsidRPr="007D37C8">
                <w:rPr>
                  <w:rStyle w:val="af3"/>
                  <w:rFonts w:ascii="Times New Roman" w:eastAsia="Times New Roman" w:hAnsi="Times New Roman" w:cs="Times New Roman"/>
                  <w:b/>
                  <w:sz w:val="18"/>
                  <w:szCs w:val="18"/>
                  <w:lang w:val="ro-RO" w:eastAsia="ru-RU"/>
                </w:rPr>
                <w:t>primaria.tarigrad</w:t>
              </w:r>
              <w:r w:rsidRPr="007D37C8">
                <w:rPr>
                  <w:rStyle w:val="af3"/>
                  <w:rFonts w:ascii="Times New Roman" w:eastAsia="Times New Roman" w:hAnsi="Times New Roman" w:cs="Times New Roman"/>
                  <w:b/>
                  <w:sz w:val="18"/>
                  <w:szCs w:val="18"/>
                  <w:lang w:val="en-US" w:eastAsia="ru-RU"/>
                </w:rPr>
                <w:t>@apl.gov.md</w:t>
              </w:r>
            </w:hyperlink>
          </w:p>
          <w:p w:rsidR="00F90390" w:rsidRPr="00376DDC" w:rsidRDefault="00F90390" w:rsidP="00B53DAF">
            <w:pPr>
              <w:rPr>
                <w:rFonts w:eastAsia="Calibri" w:cs="Times New Roman"/>
                <w:b/>
                <w:lang w:val="en-US"/>
              </w:rPr>
            </w:pPr>
          </w:p>
        </w:tc>
        <w:tc>
          <w:tcPr>
            <w:tcW w:w="1553" w:type="dxa"/>
            <w:tcBorders>
              <w:bottom w:val="thinThickSmallGap" w:sz="24" w:space="0" w:color="auto"/>
            </w:tcBorders>
            <w:vAlign w:val="center"/>
          </w:tcPr>
          <w:p w:rsidR="00F90390" w:rsidRPr="00376DDC" w:rsidRDefault="00F90390" w:rsidP="00B53DAF">
            <w:pPr>
              <w:jc w:val="center"/>
              <w:rPr>
                <w:rFonts w:eastAsia="Calibri" w:cs="Times New Roman"/>
                <w:b/>
                <w:lang w:val="en-US"/>
              </w:rPr>
            </w:pPr>
            <w:r w:rsidRPr="00376DDC">
              <w:rPr>
                <w:rFonts w:eastAsia="Calibri" w:cs="Times New Roman"/>
                <w:noProof/>
                <w:lang w:eastAsia="ru-RU"/>
              </w:rPr>
              <w:drawing>
                <wp:inline distT="0" distB="0" distL="0" distR="0" wp14:anchorId="6ED3C236" wp14:editId="4CCE92B8">
                  <wp:extent cx="581025" cy="828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828675"/>
                          </a:xfrm>
                          <a:prstGeom prst="rect">
                            <a:avLst/>
                          </a:prstGeom>
                          <a:noFill/>
                          <a:ln>
                            <a:noFill/>
                          </a:ln>
                        </pic:spPr>
                      </pic:pic>
                    </a:graphicData>
                  </a:graphic>
                </wp:inline>
              </w:drawing>
            </w:r>
          </w:p>
        </w:tc>
      </w:tr>
    </w:tbl>
    <w:p w:rsidR="00F90390" w:rsidRDefault="00F90390" w:rsidP="00F90390">
      <w:pPr>
        <w:rPr>
          <w:rFonts w:ascii="Times New Roman" w:eastAsia="Times New Roman" w:hAnsi="Times New Roman" w:cs="Times New Roman"/>
          <w:sz w:val="24"/>
          <w:szCs w:val="24"/>
          <w:lang w:val="ro-RO" w:eastAsia="ru-RU"/>
        </w:rPr>
      </w:pPr>
    </w:p>
    <w:p w:rsidR="00F90390" w:rsidRDefault="00F90390" w:rsidP="00F90390">
      <w:pPr>
        <w:spacing w:after="160" w:line="360" w:lineRule="auto"/>
        <w:rPr>
          <w:rFonts w:ascii="Times New Roman" w:eastAsia="Calibri" w:hAnsi="Times New Roman" w:cs="Times New Roman"/>
          <w:b/>
          <w:lang w:val="en-US"/>
        </w:rPr>
      </w:pPr>
      <w:r w:rsidRPr="00F61684">
        <w:rPr>
          <w:rFonts w:ascii="Times New Roman" w:eastAsia="Calibri" w:hAnsi="Times New Roman" w:cs="Times New Roman"/>
          <w:b/>
          <w:lang w:val="en-US"/>
        </w:rPr>
        <w:t xml:space="preserve">                      </w:t>
      </w:r>
      <w:r>
        <w:rPr>
          <w:rFonts w:ascii="Times New Roman" w:eastAsia="Calibri" w:hAnsi="Times New Roman" w:cs="Times New Roman"/>
          <w:b/>
          <w:lang w:val="en-US"/>
        </w:rPr>
        <w:t xml:space="preserve">             </w:t>
      </w:r>
    </w:p>
    <w:p w:rsidR="00F90390" w:rsidRPr="00CB0907" w:rsidRDefault="00F90390" w:rsidP="00F90390">
      <w:pPr>
        <w:rPr>
          <w:rFonts w:ascii="Times New Roman" w:eastAsia="Times New Roman" w:hAnsi="Times New Roman" w:cs="Times New Roman"/>
          <w:sz w:val="24"/>
          <w:szCs w:val="24"/>
          <w:lang w:val="en-US" w:eastAsia="ru-RU"/>
        </w:rPr>
      </w:pPr>
    </w:p>
    <w:p w:rsidR="00F90390" w:rsidRPr="00901133" w:rsidRDefault="00F90390" w:rsidP="00F90390">
      <w:pPr>
        <w:jc w:val="center"/>
        <w:rPr>
          <w:rFonts w:ascii="Times New Roman" w:eastAsia="Times New Roman" w:hAnsi="Times New Roman" w:cs="Times New Roman"/>
          <w:b/>
          <w:color w:val="000000"/>
          <w:sz w:val="26"/>
          <w:szCs w:val="26"/>
          <w:lang w:val="en-US" w:eastAsia="ru-RU"/>
        </w:rPr>
      </w:pPr>
      <w:bookmarkStart w:id="0" w:name="_GoBack"/>
      <w:r w:rsidRPr="00901133">
        <w:rPr>
          <w:rFonts w:ascii="Times New Roman" w:eastAsia="Times New Roman" w:hAnsi="Times New Roman" w:cs="Times New Roman"/>
          <w:b/>
          <w:color w:val="000000"/>
          <w:sz w:val="26"/>
          <w:szCs w:val="26"/>
          <w:lang w:val="en-US" w:eastAsia="ru-RU"/>
        </w:rPr>
        <w:t xml:space="preserve">Anunț privind inițierea elaborării proiectului de decizie </w:t>
      </w:r>
    </w:p>
    <w:p w:rsidR="00F90390" w:rsidRPr="00901133" w:rsidRDefault="00F90390" w:rsidP="00F90390">
      <w:pPr>
        <w:jc w:val="center"/>
        <w:rPr>
          <w:rFonts w:ascii="Times New Roman" w:eastAsia="Times New Roman" w:hAnsi="Times New Roman" w:cs="Times New Roman"/>
          <w:b/>
          <w:sz w:val="26"/>
          <w:szCs w:val="26"/>
          <w:lang w:val="en-US" w:eastAsia="ru-RU"/>
        </w:rPr>
      </w:pPr>
      <w:r w:rsidRPr="00901133">
        <w:rPr>
          <w:rFonts w:ascii="Times New Roman" w:eastAsia="Times New Roman" w:hAnsi="Times New Roman" w:cs="Times New Roman"/>
          <w:b/>
          <w:color w:val="000000"/>
          <w:sz w:val="26"/>
          <w:szCs w:val="26"/>
          <w:lang w:val="en-US" w:eastAsia="ru-RU"/>
        </w:rPr>
        <w:t>privind amalgamarea voluntară </w:t>
      </w:r>
    </w:p>
    <w:bookmarkEnd w:id="0"/>
    <w:p w:rsidR="00F90390" w:rsidRPr="00901133" w:rsidRDefault="00F90390" w:rsidP="00F90390">
      <w:pPr>
        <w:rPr>
          <w:rFonts w:ascii="Times New Roman" w:eastAsia="Times New Roman" w:hAnsi="Times New Roman" w:cs="Times New Roman"/>
          <w:sz w:val="26"/>
          <w:szCs w:val="26"/>
          <w:lang w:val="en-US" w:eastAsia="ru-RU"/>
        </w:rPr>
      </w:pP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b/>
          <w:color w:val="000000"/>
          <w:sz w:val="26"/>
          <w:szCs w:val="26"/>
          <w:lang w:val="en-US" w:eastAsia="ru-RU"/>
        </w:rPr>
        <w:t>Consiliul sătesc Țarigrad</w:t>
      </w:r>
      <w:r w:rsidRPr="00901133">
        <w:rPr>
          <w:rFonts w:ascii="Times New Roman" w:eastAsia="Times New Roman" w:hAnsi="Times New Roman" w:cs="Times New Roman"/>
          <w:color w:val="000000"/>
          <w:sz w:val="26"/>
          <w:szCs w:val="26"/>
          <w:lang w:val="en-US" w:eastAsia="ru-RU"/>
        </w:rPr>
        <w:t xml:space="preserve"> informează locuitorii și toate părțile interesate despre inițierea procesului de elaborare a proiectului de decizie cu privire la amalgamarea voluntară a următoarelor unități administrativ-teritoriale după cum urmează:</w:t>
      </w: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color w:val="000000"/>
          <w:sz w:val="26"/>
          <w:szCs w:val="26"/>
          <w:lang w:val="en-US" w:eastAsia="ru-RU"/>
        </w:rPr>
        <w:t>- satul Țarigrad, raionul Drochia</w:t>
      </w: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color w:val="000000"/>
          <w:sz w:val="26"/>
          <w:szCs w:val="26"/>
          <w:lang w:val="en-US" w:eastAsia="ru-RU"/>
        </w:rPr>
        <w:t>- satul Nicoreni, raionul Drochia</w:t>
      </w: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color w:val="000000"/>
          <w:sz w:val="26"/>
          <w:szCs w:val="26"/>
          <w:lang w:val="en-US" w:eastAsia="ru-RU"/>
        </w:rPr>
        <w:t>- satul Antoneuca, raionul Drochia</w:t>
      </w: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color w:val="000000"/>
          <w:sz w:val="26"/>
          <w:szCs w:val="26"/>
          <w:lang w:val="en-US" w:eastAsia="ru-RU"/>
        </w:rPr>
        <w:t>- comuna Fînînița, raionul Drochia</w:t>
      </w: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color w:val="000000"/>
          <w:sz w:val="26"/>
          <w:szCs w:val="26"/>
          <w:lang w:val="en-US" w:eastAsia="ru-RU"/>
        </w:rPr>
        <w:t>- comuna Pervomaiscoie, raionul Drochia</w:t>
      </w:r>
    </w:p>
    <w:p w:rsidR="00F90390" w:rsidRPr="00901133" w:rsidRDefault="00F90390" w:rsidP="00F90390">
      <w:pPr>
        <w:jc w:val="both"/>
        <w:rPr>
          <w:rFonts w:ascii="Times New Roman" w:eastAsia="Times New Roman" w:hAnsi="Times New Roman" w:cs="Times New Roman"/>
          <w:color w:val="000000"/>
          <w:sz w:val="26"/>
          <w:szCs w:val="26"/>
          <w:lang w:val="en-US" w:eastAsia="ru-RU"/>
        </w:rPr>
      </w:pPr>
      <w:r w:rsidRPr="00901133">
        <w:rPr>
          <w:rFonts w:ascii="Times New Roman" w:eastAsia="Times New Roman" w:hAnsi="Times New Roman" w:cs="Times New Roman"/>
          <w:color w:val="000000"/>
          <w:sz w:val="26"/>
          <w:szCs w:val="26"/>
          <w:lang w:val="en-US" w:eastAsia="ru-RU"/>
        </w:rPr>
        <w:t xml:space="preserve">Toți cei interesați sunt invitați să trimită propunerile la adresa de email </w:t>
      </w:r>
      <w:r w:rsidRPr="00901133">
        <w:rPr>
          <w:rFonts w:ascii="Times New Roman" w:eastAsia="Times New Roman" w:hAnsi="Times New Roman" w:cs="Times New Roman"/>
          <w:color w:val="4472C4" w:themeColor="accent5"/>
          <w:sz w:val="26"/>
          <w:szCs w:val="26"/>
          <w:u w:val="single"/>
          <w:lang w:val="en-US" w:eastAsia="ru-RU"/>
        </w:rPr>
        <w:t>primaria.tarigrad@ apl.gov.md</w:t>
      </w:r>
      <w:r w:rsidRPr="00901133">
        <w:rPr>
          <w:rFonts w:ascii="Times New Roman" w:eastAsia="Times New Roman" w:hAnsi="Times New Roman" w:cs="Times New Roman"/>
          <w:color w:val="4472C4" w:themeColor="accent5"/>
          <w:sz w:val="26"/>
          <w:szCs w:val="26"/>
          <w:lang w:val="en-US" w:eastAsia="ru-RU"/>
        </w:rPr>
        <w:t xml:space="preserve">  </w:t>
      </w:r>
      <w:r w:rsidRPr="00901133">
        <w:rPr>
          <w:rFonts w:ascii="Times New Roman" w:eastAsia="Times New Roman" w:hAnsi="Times New Roman" w:cs="Times New Roman"/>
          <w:color w:val="000000"/>
          <w:sz w:val="26"/>
          <w:szCs w:val="26"/>
          <w:lang w:val="en-US" w:eastAsia="ru-RU"/>
        </w:rPr>
        <w:t xml:space="preserve">pe pagina oficială a primăriei </w:t>
      </w:r>
      <w:r w:rsidRPr="00901133">
        <w:rPr>
          <w:rFonts w:ascii="Times New Roman" w:eastAsia="Times New Roman" w:hAnsi="Times New Roman" w:cs="Times New Roman"/>
          <w:color w:val="4472C4" w:themeColor="accent5"/>
          <w:sz w:val="26"/>
          <w:szCs w:val="26"/>
          <w:u w:val="single"/>
          <w:lang w:val="en-US" w:eastAsia="ru-RU"/>
        </w:rPr>
        <w:t>primariatarigrad.md,</w:t>
      </w:r>
      <w:r w:rsidRPr="00901133">
        <w:rPr>
          <w:rFonts w:ascii="Times New Roman" w:eastAsia="Times New Roman" w:hAnsi="Times New Roman" w:cs="Times New Roman"/>
          <w:color w:val="4472C4" w:themeColor="accent5"/>
          <w:sz w:val="26"/>
          <w:szCs w:val="26"/>
          <w:lang w:val="en-US" w:eastAsia="ru-RU"/>
        </w:rPr>
        <w:t xml:space="preserve"> </w:t>
      </w:r>
      <w:r w:rsidRPr="00901133">
        <w:rPr>
          <w:rFonts w:ascii="Times New Roman" w:eastAsia="Times New Roman" w:hAnsi="Times New Roman" w:cs="Times New Roman"/>
          <w:sz w:val="26"/>
          <w:szCs w:val="26"/>
          <w:lang w:val="en-US" w:eastAsia="ru-RU"/>
        </w:rPr>
        <w:t>prin poștă sau î</w:t>
      </w:r>
      <w:r w:rsidRPr="00901133">
        <w:rPr>
          <w:rFonts w:ascii="Times New Roman" w:eastAsia="Times New Roman" w:hAnsi="Times New Roman" w:cs="Times New Roman"/>
          <w:color w:val="000000"/>
          <w:sz w:val="26"/>
          <w:szCs w:val="26"/>
          <w:lang w:val="en-US" w:eastAsia="ru-RU"/>
        </w:rPr>
        <w:t>n scris la primărie.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901133">
        <w:rPr>
          <w:rFonts w:ascii="Times New Roman" w:eastAsia="Times New Roman" w:hAnsi="Times New Roman" w:cs="Times New Roman"/>
          <w:color w:val="144D6F"/>
          <w:sz w:val="26"/>
          <w:szCs w:val="26"/>
          <w:lang w:val="en-US" w:eastAsia="ru-RU"/>
        </w:rPr>
        <w:t xml:space="preserve"> </w:t>
      </w:r>
      <w:r w:rsidRPr="00901133">
        <w:rPr>
          <w:rFonts w:ascii="Times New Roman" w:eastAsia="Times New Roman" w:hAnsi="Times New Roman" w:cs="Times New Roman"/>
          <w:color w:val="000000"/>
          <w:sz w:val="26"/>
          <w:szCs w:val="26"/>
          <w:lang w:val="en-US" w:eastAsia="ru-RU"/>
        </w:rPr>
        <w:t xml:space="preserve">următoarelor unități </w:t>
      </w:r>
      <w:r>
        <w:rPr>
          <w:rFonts w:ascii="Times New Roman" w:eastAsia="Times New Roman" w:hAnsi="Times New Roman" w:cs="Times New Roman"/>
          <w:color w:val="000000"/>
          <w:sz w:val="26"/>
          <w:szCs w:val="26"/>
          <w:lang w:val="en-US" w:eastAsia="ru-RU"/>
        </w:rPr>
        <w:t>administrativ-teritoriale</w:t>
      </w:r>
      <w:r w:rsidRPr="00901133">
        <w:rPr>
          <w:rFonts w:ascii="Times New Roman" w:eastAsia="Times New Roman" w:hAnsi="Times New Roman" w:cs="Times New Roman"/>
          <w:color w:val="000000"/>
          <w:sz w:val="26"/>
          <w:szCs w:val="26"/>
          <w:lang w:val="en-US" w:eastAsia="ru-RU"/>
        </w:rPr>
        <w:t>: satul Țarigrad, satul Nicoreni, satul Antoneuca, comuna Fînînița, comuna Pervomaiscoie, raionul Drochia.</w:t>
      </w:r>
    </w:p>
    <w:p w:rsidR="00F90390" w:rsidRPr="00901133" w:rsidRDefault="00F90390" w:rsidP="00F90390">
      <w:pPr>
        <w:jc w:val="both"/>
        <w:rPr>
          <w:rFonts w:ascii="Times New Roman" w:eastAsia="Times New Roman" w:hAnsi="Times New Roman" w:cs="Times New Roman"/>
          <w:sz w:val="26"/>
          <w:szCs w:val="26"/>
          <w:lang w:val="en-US" w:eastAsia="ru-RU"/>
        </w:rPr>
      </w:pPr>
    </w:p>
    <w:p w:rsidR="00F90390" w:rsidRPr="00901133" w:rsidRDefault="00F90390" w:rsidP="00F90390">
      <w:pPr>
        <w:rPr>
          <w:rFonts w:ascii="Times New Roman" w:eastAsia="Times New Roman" w:hAnsi="Times New Roman" w:cs="Times New Roman"/>
          <w:sz w:val="26"/>
          <w:szCs w:val="26"/>
          <w:lang w:val="en-US" w:eastAsia="ru-RU"/>
        </w:rPr>
      </w:pPr>
    </w:p>
    <w:p w:rsidR="00F90390" w:rsidRPr="00901133" w:rsidRDefault="00F90390" w:rsidP="00F90390">
      <w:pPr>
        <w:rPr>
          <w:rFonts w:ascii="Times New Roman" w:eastAsia="Times New Roman" w:hAnsi="Times New Roman" w:cs="Times New Roman"/>
          <w:sz w:val="26"/>
          <w:szCs w:val="26"/>
          <w:lang w:val="en-US" w:eastAsia="ru-RU"/>
        </w:rPr>
      </w:pPr>
      <w:r w:rsidRPr="00901133">
        <w:rPr>
          <w:rFonts w:ascii="Times New Roman" w:eastAsia="Times New Roman" w:hAnsi="Times New Roman" w:cs="Times New Roman"/>
          <w:b/>
          <w:bCs/>
          <w:color w:val="000000"/>
          <w:sz w:val="26"/>
          <w:szCs w:val="26"/>
          <w:lang w:val="en-US" w:eastAsia="ru-RU"/>
        </w:rPr>
        <w:t xml:space="preserve">Perioada în </w:t>
      </w:r>
      <w:r>
        <w:rPr>
          <w:rFonts w:ascii="Times New Roman" w:eastAsia="Times New Roman" w:hAnsi="Times New Roman" w:cs="Times New Roman"/>
          <w:b/>
          <w:bCs/>
          <w:color w:val="000000"/>
          <w:sz w:val="26"/>
          <w:szCs w:val="26"/>
          <w:lang w:val="en-US" w:eastAsia="ru-RU"/>
        </w:rPr>
        <w:t>care pot fi înaintate propuneri -13.07.2026</w:t>
      </w:r>
    </w:p>
    <w:p w:rsidR="00F90390" w:rsidRPr="00901133" w:rsidRDefault="00F90390" w:rsidP="00F90390">
      <w:pPr>
        <w:rPr>
          <w:rFonts w:ascii="Times New Roman" w:eastAsia="Times New Roman" w:hAnsi="Times New Roman" w:cs="Times New Roman"/>
          <w:sz w:val="26"/>
          <w:szCs w:val="26"/>
          <w:lang w:val="en-US" w:eastAsia="ru-RU"/>
        </w:rPr>
      </w:pPr>
    </w:p>
    <w:p w:rsidR="00F90390" w:rsidRPr="00901133" w:rsidRDefault="00F90390" w:rsidP="00F90390">
      <w:pPr>
        <w:jc w:val="both"/>
        <w:rPr>
          <w:rFonts w:ascii="Times New Roman" w:eastAsia="Times New Roman" w:hAnsi="Times New Roman" w:cs="Times New Roman"/>
          <w:sz w:val="26"/>
          <w:szCs w:val="26"/>
          <w:lang w:val="en-US" w:eastAsia="ru-RU"/>
        </w:rPr>
      </w:pPr>
      <w:r w:rsidRPr="00901133">
        <w:rPr>
          <w:rFonts w:ascii="Times New Roman" w:eastAsia="Times New Roman" w:hAnsi="Times New Roman" w:cs="Times New Roman"/>
          <w:color w:val="000000"/>
          <w:sz w:val="26"/>
          <w:szCs w:val="26"/>
          <w:lang w:val="en-US" w:eastAsia="ru-RU"/>
        </w:rPr>
        <w:t>Persoană responsabilă: Lora BODEAN, secretara consiliului local</w:t>
      </w:r>
    </w:p>
    <w:p w:rsidR="00F90390" w:rsidRPr="00901133" w:rsidRDefault="00F90390" w:rsidP="00F90390">
      <w:pPr>
        <w:rPr>
          <w:rFonts w:ascii="Times New Roman" w:eastAsia="Times New Roman" w:hAnsi="Times New Roman" w:cs="Times New Roman"/>
          <w:sz w:val="26"/>
          <w:szCs w:val="26"/>
          <w:lang w:val="en-US" w:eastAsia="ru-RU"/>
        </w:rPr>
      </w:pPr>
    </w:p>
    <w:p w:rsidR="00F90390" w:rsidRPr="00901133" w:rsidRDefault="00F90390" w:rsidP="00F90390">
      <w:pPr>
        <w:jc w:val="both"/>
        <w:rPr>
          <w:rFonts w:ascii="Times New Roman" w:eastAsia="Times New Roman" w:hAnsi="Times New Roman" w:cs="Times New Roman"/>
          <w:sz w:val="26"/>
          <w:szCs w:val="26"/>
          <w:lang w:val="en-US" w:eastAsia="ru-RU"/>
        </w:rPr>
      </w:pPr>
      <w:r w:rsidRPr="00901133">
        <w:rPr>
          <w:rFonts w:ascii="Times New Roman" w:eastAsia="Times New Roman" w:hAnsi="Times New Roman" w:cs="Times New Roman"/>
          <w:color w:val="000000"/>
          <w:sz w:val="26"/>
          <w:szCs w:val="26"/>
          <w:lang w:val="en-US" w:eastAsia="ru-RU"/>
        </w:rPr>
        <w:t>Datele de contact 0 252 71236 </w:t>
      </w:r>
    </w:p>
    <w:p w:rsidR="00F90390" w:rsidRPr="00901133" w:rsidRDefault="00F90390" w:rsidP="00F90390">
      <w:pPr>
        <w:rPr>
          <w:rFonts w:ascii="Times New Roman" w:eastAsia="Calibri" w:hAnsi="Times New Roman" w:cs="Times New Roman"/>
          <w:b/>
          <w:sz w:val="26"/>
          <w:szCs w:val="26"/>
          <w:lang w:val="en-US"/>
        </w:rPr>
      </w:pPr>
    </w:p>
    <w:p w:rsidR="003010A1" w:rsidRDefault="003010A1" w:rsidP="003010A1">
      <w:pPr>
        <w:rPr>
          <w:rFonts w:ascii="Times New Roman" w:eastAsia="Calibri" w:hAnsi="Times New Roman" w:cs="Times New Roman"/>
          <w:b/>
          <w:sz w:val="24"/>
          <w:szCs w:val="24"/>
          <w:lang w:val="ro-RO"/>
        </w:rPr>
      </w:pPr>
    </w:p>
    <w:p w:rsidR="003010A1" w:rsidRDefault="003010A1" w:rsidP="003010A1">
      <w:pPr>
        <w:rPr>
          <w:rFonts w:ascii="Times New Roman" w:eastAsia="Calibri" w:hAnsi="Times New Roman" w:cs="Times New Roman"/>
          <w:b/>
          <w:sz w:val="24"/>
          <w:szCs w:val="24"/>
          <w:lang w:val="ro-RO"/>
        </w:rPr>
      </w:pPr>
    </w:p>
    <w:p w:rsidR="003010A1" w:rsidRDefault="003010A1" w:rsidP="003010A1">
      <w:pPr>
        <w:rPr>
          <w:rFonts w:ascii="Times New Roman" w:eastAsia="Calibri" w:hAnsi="Times New Roman" w:cs="Times New Roman"/>
          <w:b/>
          <w:sz w:val="24"/>
          <w:szCs w:val="24"/>
          <w:lang w:val="ro-RO"/>
        </w:rPr>
      </w:pPr>
    </w:p>
    <w:p w:rsidR="00312870" w:rsidRDefault="003010A1" w:rsidP="00A852A8">
      <w:pPr>
        <w:rPr>
          <w:lang w:val="en-US"/>
        </w:rPr>
      </w:pPr>
      <w:r w:rsidRPr="00EF198E">
        <w:rPr>
          <w:rFonts w:ascii="Times New Roman" w:eastAsia="Calibri" w:hAnsi="Times New Roman" w:cs="Times New Roman"/>
          <w:b/>
          <w:sz w:val="24"/>
          <w:szCs w:val="24"/>
          <w:lang w:val="ro-RO"/>
        </w:rPr>
        <w:t xml:space="preserve"> </w:t>
      </w:r>
      <w:r>
        <w:rPr>
          <w:rFonts w:ascii="Times New Roman" w:eastAsia="Calibri" w:hAnsi="Times New Roman" w:cs="Times New Roman"/>
          <w:b/>
          <w:sz w:val="24"/>
          <w:szCs w:val="24"/>
          <w:lang w:val="ro-RO"/>
        </w:rPr>
        <w:t xml:space="preserve">                                                            </w:t>
      </w:r>
    </w:p>
    <w:sectPr w:rsidR="00312870" w:rsidSect="00EF7CA3">
      <w:pgSz w:w="11906" w:h="16838" w:code="9"/>
      <w:pgMar w:top="284" w:right="42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AAF" w:rsidRDefault="00DB3AAF" w:rsidP="0097326C">
      <w:r>
        <w:separator/>
      </w:r>
    </w:p>
  </w:endnote>
  <w:endnote w:type="continuationSeparator" w:id="0">
    <w:p w:rsidR="00DB3AAF" w:rsidRDefault="00DB3AAF"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AAF" w:rsidRDefault="00DB3AAF" w:rsidP="0097326C">
      <w:r>
        <w:separator/>
      </w:r>
    </w:p>
  </w:footnote>
  <w:footnote w:type="continuationSeparator" w:id="0">
    <w:p w:rsidR="00DB3AAF" w:rsidRDefault="00DB3AAF" w:rsidP="009732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EC739B"/>
    <w:multiLevelType w:val="hybridMultilevel"/>
    <w:tmpl w:val="BBB6EB2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056D9A"/>
    <w:multiLevelType w:val="hybridMultilevel"/>
    <w:tmpl w:val="F75C2310"/>
    <w:lvl w:ilvl="0" w:tplc="910289CE">
      <w:start w:val="1"/>
      <w:numFmt w:val="bullet"/>
      <w:lvlText w:val=""/>
      <w:lvlJc w:val="left"/>
      <w:pPr>
        <w:ind w:left="786"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1C91045"/>
    <w:multiLevelType w:val="hybridMultilevel"/>
    <w:tmpl w:val="A0683620"/>
    <w:lvl w:ilvl="0" w:tplc="CF4ADD34">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BF530BE"/>
    <w:multiLevelType w:val="hybridMultilevel"/>
    <w:tmpl w:val="A0683620"/>
    <w:lvl w:ilvl="0" w:tplc="CF4ADD34">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CF435B3"/>
    <w:multiLevelType w:val="hybridMultilevel"/>
    <w:tmpl w:val="992465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0D1B25"/>
    <w:multiLevelType w:val="hybridMultilevel"/>
    <w:tmpl w:val="0C58EAE0"/>
    <w:lvl w:ilvl="0" w:tplc="1C0C5EEE">
      <w:start w:val="1"/>
      <w:numFmt w:val="decimal"/>
      <w:lvlText w:val="%1."/>
      <w:lvlJc w:val="left"/>
      <w:pPr>
        <w:ind w:left="720" w:hanging="360"/>
      </w:pPr>
      <w:rPr>
        <w:rFonts w:hint="default"/>
        <w:b w:val="0"/>
        <w:color w:val="auto"/>
      </w:rPr>
    </w:lvl>
    <w:lvl w:ilvl="1" w:tplc="1E226438">
      <w:start w:val="6"/>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302ECC"/>
    <w:multiLevelType w:val="hybridMultilevel"/>
    <w:tmpl w:val="17FA5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6"/>
  </w:num>
  <w:num w:numId="2">
    <w:abstractNumId w:val="14"/>
  </w:num>
  <w:num w:numId="3">
    <w:abstractNumId w:val="11"/>
  </w:num>
  <w:num w:numId="4">
    <w:abstractNumId w:val="29"/>
  </w:num>
  <w:num w:numId="5">
    <w:abstractNumId w:val="16"/>
  </w:num>
  <w:num w:numId="6">
    <w:abstractNumId w:val="21"/>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20"/>
  </w:num>
  <w:num w:numId="20">
    <w:abstractNumId w:val="28"/>
  </w:num>
  <w:num w:numId="21">
    <w:abstractNumId w:val="23"/>
  </w:num>
  <w:num w:numId="22">
    <w:abstractNumId w:val="12"/>
  </w:num>
  <w:num w:numId="23">
    <w:abstractNumId w:val="32"/>
  </w:num>
  <w:num w:numId="24">
    <w:abstractNumId w:val="18"/>
  </w:num>
  <w:num w:numId="25">
    <w:abstractNumId w:val="15"/>
  </w:num>
  <w:num w:numId="26">
    <w:abstractNumId w:val="17"/>
  </w:num>
  <w:num w:numId="27">
    <w:abstractNumId w:val="25"/>
  </w:num>
  <w:num w:numId="28">
    <w:abstractNumId w:val="22"/>
  </w:num>
  <w:num w:numId="29">
    <w:abstractNumId w:val="30"/>
  </w:num>
  <w:num w:numId="30">
    <w:abstractNumId w:val="10"/>
  </w:num>
  <w:num w:numId="31">
    <w:abstractNumId w:val="13"/>
  </w:num>
  <w:num w:numId="32">
    <w:abstractNumId w:val="2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11C"/>
    <w:rsid w:val="00015A24"/>
    <w:rsid w:val="00050E5D"/>
    <w:rsid w:val="00064933"/>
    <w:rsid w:val="000958B9"/>
    <w:rsid w:val="00134CCC"/>
    <w:rsid w:val="001B286F"/>
    <w:rsid w:val="00256FA3"/>
    <w:rsid w:val="002B5086"/>
    <w:rsid w:val="003010A1"/>
    <w:rsid w:val="00312870"/>
    <w:rsid w:val="00315A26"/>
    <w:rsid w:val="00324A5B"/>
    <w:rsid w:val="00383AB5"/>
    <w:rsid w:val="003D6EB5"/>
    <w:rsid w:val="003F11C4"/>
    <w:rsid w:val="003F73DB"/>
    <w:rsid w:val="004745E2"/>
    <w:rsid w:val="004E108E"/>
    <w:rsid w:val="004F2703"/>
    <w:rsid w:val="005368B7"/>
    <w:rsid w:val="00581376"/>
    <w:rsid w:val="005A111C"/>
    <w:rsid w:val="005C0CB2"/>
    <w:rsid w:val="005C578E"/>
    <w:rsid w:val="005E1C97"/>
    <w:rsid w:val="00617D2B"/>
    <w:rsid w:val="00645252"/>
    <w:rsid w:val="00696F5A"/>
    <w:rsid w:val="006B0DAA"/>
    <w:rsid w:val="006B7406"/>
    <w:rsid w:val="006D3D74"/>
    <w:rsid w:val="007C1B8C"/>
    <w:rsid w:val="00806F3F"/>
    <w:rsid w:val="0083569A"/>
    <w:rsid w:val="0087411B"/>
    <w:rsid w:val="00927802"/>
    <w:rsid w:val="00972D90"/>
    <w:rsid w:val="0097326C"/>
    <w:rsid w:val="00993FC3"/>
    <w:rsid w:val="00A36A26"/>
    <w:rsid w:val="00A7002B"/>
    <w:rsid w:val="00A852A8"/>
    <w:rsid w:val="00A9204E"/>
    <w:rsid w:val="00A94099"/>
    <w:rsid w:val="00AC37CD"/>
    <w:rsid w:val="00B03179"/>
    <w:rsid w:val="00BA2ABD"/>
    <w:rsid w:val="00BB0E1A"/>
    <w:rsid w:val="00C671F1"/>
    <w:rsid w:val="00D23435"/>
    <w:rsid w:val="00D76F18"/>
    <w:rsid w:val="00DB3AAF"/>
    <w:rsid w:val="00E91FFA"/>
    <w:rsid w:val="00EF18A6"/>
    <w:rsid w:val="00EF198E"/>
    <w:rsid w:val="00EF5522"/>
    <w:rsid w:val="00EF7CA3"/>
    <w:rsid w:val="00EF7E9A"/>
    <w:rsid w:val="00F262BF"/>
    <w:rsid w:val="00F6613F"/>
    <w:rsid w:val="00F90390"/>
    <w:rsid w:val="00FC702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Заголовок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Mention">
    <w:name w:val="Mention"/>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1">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97326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Hashtag">
    <w:name w:val="Hashtag"/>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contextualSpacing/>
    </w:pPr>
  </w:style>
  <w:style w:type="table" w:styleId="15">
    <w:name w:val="Table Classic 1"/>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9732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styleId="17">
    <w:name w:val="Plain Table 1"/>
    <w:basedOn w:val="a4"/>
    <w:uiPriority w:val="41"/>
    <w:rsid w:val="009732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73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73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973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73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uiPriority w:val="99"/>
    <w:semiHidden/>
    <w:unhideWhenUsed/>
    <w:rsid w:val="0097326C"/>
    <w:rPr>
      <w:rFonts w:ascii="Times New Roman" w:hAnsi="Times New Roman" w:cs="Times New Roman"/>
      <w:sz w:val="24"/>
      <w:szCs w:val="24"/>
    </w:rPr>
  </w:style>
  <w:style w:type="character" w:customStyle="1" w:styleId="SmartHyperlink">
    <w:name w:val="Smart Hyperlink"/>
    <w:basedOn w:val="a3"/>
    <w:uiPriority w:val="99"/>
    <w:semiHidden/>
    <w:unhideWhenUsed/>
    <w:rsid w:val="0097326C"/>
    <w:rPr>
      <w:rFonts w:ascii="Calibri" w:hAnsi="Calibri" w:cs="Calibri"/>
      <w:u w:val="dotted"/>
    </w:rPr>
  </w:style>
  <w:style w:type="character" w:customStyle="1" w:styleId="UnresolvedMention">
    <w:name w:val="Unresolved Mention"/>
    <w:basedOn w:val="a3"/>
    <w:uiPriority w:val="99"/>
    <w:semiHidden/>
    <w:unhideWhenUsed/>
    <w:rsid w:val="0097326C"/>
    <w:rPr>
      <w:rFonts w:ascii="Calibri" w:hAnsi="Calibri" w:cs="Calibri"/>
      <w:color w:val="605E5C"/>
      <w:shd w:val="clear" w:color="auto" w:fill="E1DFDD"/>
    </w:rPr>
  </w:style>
  <w:style w:type="paragraph" w:styleId="affff2">
    <w:name w:val="Body Text"/>
    <w:basedOn w:val="a2"/>
    <w:link w:val="affff3"/>
    <w:uiPriority w:val="99"/>
    <w:semiHidden/>
    <w:unhideWhenUsed/>
    <w:rsid w:val="0097326C"/>
    <w:pPr>
      <w:spacing w:after="120"/>
    </w:pPr>
  </w:style>
  <w:style w:type="character" w:customStyle="1" w:styleId="affff3">
    <w:name w:val="Основной текст Знак"/>
    <w:basedOn w:val="a3"/>
    <w:link w:val="affff2"/>
    <w:uiPriority w:val="99"/>
    <w:semiHidden/>
    <w:rsid w:val="0097326C"/>
    <w:rPr>
      <w:rFonts w:ascii="Calibri" w:hAnsi="Calibri" w:cs="Calibri"/>
    </w:rPr>
  </w:style>
  <w:style w:type="paragraph" w:styleId="2f">
    <w:name w:val="Body Text 2"/>
    <w:basedOn w:val="a2"/>
    <w:link w:val="2f0"/>
    <w:uiPriority w:val="99"/>
    <w:semiHidden/>
    <w:unhideWhenUsed/>
    <w:rsid w:val="0097326C"/>
    <w:pPr>
      <w:spacing w:after="120" w:line="480" w:lineRule="auto"/>
    </w:pPr>
  </w:style>
  <w:style w:type="character" w:customStyle="1" w:styleId="2f0">
    <w:name w:val="Основной текст 2 Знак"/>
    <w:basedOn w:val="a3"/>
    <w:link w:val="2f"/>
    <w:uiPriority w:val="99"/>
    <w:semiHidden/>
    <w:rsid w:val="0097326C"/>
    <w:rPr>
      <w:rFonts w:ascii="Calibri" w:hAnsi="Calibri" w:cs="Calibri"/>
    </w:rPr>
  </w:style>
  <w:style w:type="paragraph" w:styleId="affff4">
    <w:name w:val="Body Text Indent"/>
    <w:basedOn w:val="a2"/>
    <w:link w:val="affff5"/>
    <w:uiPriority w:val="99"/>
    <w:semiHidden/>
    <w:unhideWhenUsed/>
    <w:rsid w:val="0097326C"/>
    <w:pPr>
      <w:spacing w:after="120"/>
      <w:ind w:left="360"/>
    </w:pPr>
  </w:style>
  <w:style w:type="character" w:customStyle="1" w:styleId="affff5">
    <w:name w:val="Основной текст с отступом Знак"/>
    <w:basedOn w:val="a3"/>
    <w:link w:val="affff4"/>
    <w:uiPriority w:val="99"/>
    <w:semiHidden/>
    <w:rsid w:val="0097326C"/>
    <w:rPr>
      <w:rFonts w:ascii="Calibri" w:hAnsi="Calibri" w:cs="Calibri"/>
    </w:rPr>
  </w:style>
  <w:style w:type="paragraph" w:styleId="2f1">
    <w:name w:val="Body Text Indent 2"/>
    <w:basedOn w:val="a2"/>
    <w:link w:val="2f2"/>
    <w:uiPriority w:val="99"/>
    <w:semiHidden/>
    <w:unhideWhenUsed/>
    <w:rsid w:val="0097326C"/>
    <w:pPr>
      <w:spacing w:after="120" w:line="480" w:lineRule="auto"/>
      <w:ind w:left="360"/>
    </w:pPr>
  </w:style>
  <w:style w:type="character" w:customStyle="1" w:styleId="2f2">
    <w:name w:val="Основной текст с отступом 2 Знак"/>
    <w:basedOn w:val="a3"/>
    <w:link w:val="2f1"/>
    <w:uiPriority w:val="99"/>
    <w:semiHidden/>
    <w:rsid w:val="0097326C"/>
    <w:rPr>
      <w:rFonts w:ascii="Calibri" w:hAnsi="Calibri" w:cs="Calibri"/>
    </w:rPr>
  </w:style>
  <w:style w:type="paragraph" w:styleId="affff6">
    <w:name w:val="Body Text First Indent"/>
    <w:basedOn w:val="affff2"/>
    <w:link w:val="affff7"/>
    <w:uiPriority w:val="99"/>
    <w:semiHidden/>
    <w:unhideWhenUsed/>
    <w:rsid w:val="0097326C"/>
    <w:pPr>
      <w:spacing w:after="0"/>
      <w:ind w:firstLine="360"/>
    </w:pPr>
  </w:style>
  <w:style w:type="character" w:customStyle="1" w:styleId="affff7">
    <w:name w:val="Красная строка Знак"/>
    <w:basedOn w:val="affff3"/>
    <w:link w:val="affff6"/>
    <w:uiPriority w:val="99"/>
    <w:semiHidden/>
    <w:rsid w:val="0097326C"/>
    <w:rPr>
      <w:rFonts w:ascii="Calibri" w:hAnsi="Calibri" w:cs="Calibri"/>
    </w:rPr>
  </w:style>
  <w:style w:type="paragraph" w:styleId="2f3">
    <w:name w:val="Body Text First Indent 2"/>
    <w:basedOn w:val="affff4"/>
    <w:link w:val="2f4"/>
    <w:uiPriority w:val="99"/>
    <w:semiHidden/>
    <w:unhideWhenUsed/>
    <w:rsid w:val="0097326C"/>
    <w:pPr>
      <w:spacing w:after="0"/>
      <w:ind w:firstLine="360"/>
    </w:pPr>
  </w:style>
  <w:style w:type="character" w:customStyle="1" w:styleId="2f4">
    <w:name w:val="Красная строка 2 Знак"/>
    <w:basedOn w:val="affff5"/>
    <w:link w:val="2f3"/>
    <w:uiPriority w:val="99"/>
    <w:semiHidden/>
    <w:rsid w:val="0097326C"/>
    <w:rPr>
      <w:rFonts w:ascii="Calibri" w:hAnsi="Calibri" w:cs="Calibri"/>
    </w:rPr>
  </w:style>
  <w:style w:type="paragraph" w:styleId="affff8">
    <w:name w:val="Normal Indent"/>
    <w:basedOn w:val="a2"/>
    <w:uiPriority w:val="99"/>
    <w:semiHidden/>
    <w:unhideWhenUsed/>
    <w:rsid w:val="0097326C"/>
    <w:pPr>
      <w:ind w:left="720"/>
    </w:pPr>
  </w:style>
  <w:style w:type="paragraph" w:styleId="affff9">
    <w:name w:val="Note Heading"/>
    <w:basedOn w:val="a2"/>
    <w:next w:val="a2"/>
    <w:link w:val="affffa"/>
    <w:uiPriority w:val="99"/>
    <w:semiHidden/>
    <w:unhideWhenUsed/>
    <w:rsid w:val="0097326C"/>
  </w:style>
  <w:style w:type="character" w:customStyle="1" w:styleId="affffa">
    <w:name w:val="Заголовок записки Знак"/>
    <w:basedOn w:val="a3"/>
    <w:link w:val="affff9"/>
    <w:uiPriority w:val="99"/>
    <w:semiHidden/>
    <w:rsid w:val="0097326C"/>
    <w:rPr>
      <w:rFonts w:ascii="Calibri" w:hAnsi="Calibri" w:cs="Calibri"/>
    </w:rPr>
  </w:style>
  <w:style w:type="table" w:styleId="affffb">
    <w:name w:val="Table Contemporary"/>
    <w:basedOn w:val="a4"/>
    <w:uiPriority w:val="99"/>
    <w:semiHidden/>
    <w:unhideWhenUsed/>
    <w:rsid w:val="009732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Light List"/>
    <w:basedOn w:val="a4"/>
    <w:uiPriority w:val="61"/>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Shading"/>
    <w:basedOn w:val="a4"/>
    <w:uiPriority w:val="60"/>
    <w:semiHidden/>
    <w:unhideWhenUsed/>
    <w:rsid w:val="0097326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97326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e">
    <w:name w:val="Light Grid"/>
    <w:basedOn w:val="a4"/>
    <w:uiPriority w:val="62"/>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
    <w:name w:val="Dark List"/>
    <w:basedOn w:val="a4"/>
    <w:uiPriority w:val="70"/>
    <w:semiHidden/>
    <w:unhideWhenUsed/>
    <w:rsid w:val="0097326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97326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973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7326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7326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7326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7326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7326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7326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973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7326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7326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7326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7326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7326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7326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973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7326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732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7326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7326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7326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732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732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7326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7326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7326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7326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7326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7326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973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7326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7326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7326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7326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7326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7326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73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97326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7326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732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7326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7326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7326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E-mail Signature"/>
    <w:basedOn w:val="a2"/>
    <w:link w:val="afffff1"/>
    <w:uiPriority w:val="99"/>
    <w:semiHidden/>
    <w:unhideWhenUsed/>
    <w:rsid w:val="0097326C"/>
  </w:style>
  <w:style w:type="character" w:customStyle="1" w:styleId="afffff1">
    <w:name w:val="Электронная подпись Знак"/>
    <w:basedOn w:val="a3"/>
    <w:link w:val="afffff0"/>
    <w:uiPriority w:val="99"/>
    <w:semiHidden/>
    <w:rsid w:val="0097326C"/>
    <w:rPr>
      <w:rFonts w:ascii="Calibri" w:hAnsi="Calibri" w:cs="Calibri"/>
    </w:rPr>
  </w:style>
  <w:style w:type="paragraph" w:styleId="afffff2">
    <w:name w:val="Salutation"/>
    <w:basedOn w:val="a2"/>
    <w:next w:val="a2"/>
    <w:link w:val="afffff3"/>
    <w:uiPriority w:val="99"/>
    <w:semiHidden/>
    <w:unhideWhenUsed/>
    <w:rsid w:val="0097326C"/>
  </w:style>
  <w:style w:type="character" w:customStyle="1" w:styleId="afffff3">
    <w:name w:val="Приветствие Знак"/>
    <w:basedOn w:val="a3"/>
    <w:link w:val="afffff2"/>
    <w:uiPriority w:val="99"/>
    <w:semiHidden/>
    <w:rsid w:val="0097326C"/>
    <w:rPr>
      <w:rFonts w:ascii="Calibri" w:hAnsi="Calibri" w:cs="Calibri"/>
    </w:rPr>
  </w:style>
  <w:style w:type="table" w:styleId="18">
    <w:name w:val="Table Columns 1"/>
    <w:basedOn w:val="a4"/>
    <w:uiPriority w:val="99"/>
    <w:semiHidden/>
    <w:unhideWhenUsed/>
    <w:rsid w:val="009732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732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732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9732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732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4">
    <w:name w:val="Signature"/>
    <w:basedOn w:val="a2"/>
    <w:link w:val="afffff5"/>
    <w:uiPriority w:val="99"/>
    <w:semiHidden/>
    <w:unhideWhenUsed/>
    <w:rsid w:val="0097326C"/>
    <w:pPr>
      <w:ind w:left="4320"/>
    </w:pPr>
  </w:style>
  <w:style w:type="character" w:customStyle="1" w:styleId="afffff5">
    <w:name w:val="Подпись Знак"/>
    <w:basedOn w:val="a3"/>
    <w:link w:val="afffff4"/>
    <w:uiPriority w:val="99"/>
    <w:semiHidden/>
    <w:rsid w:val="0097326C"/>
    <w:rPr>
      <w:rFonts w:ascii="Calibri" w:hAnsi="Calibri" w:cs="Calibri"/>
    </w:rPr>
  </w:style>
  <w:style w:type="table" w:styleId="19">
    <w:name w:val="Table Simple 1"/>
    <w:basedOn w:val="a4"/>
    <w:uiPriority w:val="99"/>
    <w:semiHidden/>
    <w:unhideWhenUsed/>
    <w:rsid w:val="009732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732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9732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732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97326C"/>
    <w:pPr>
      <w:ind w:left="220" w:hanging="220"/>
    </w:pPr>
  </w:style>
  <w:style w:type="paragraph" w:styleId="2f8">
    <w:name w:val="index 2"/>
    <w:basedOn w:val="a2"/>
    <w:next w:val="a2"/>
    <w:autoRedefine/>
    <w:uiPriority w:val="99"/>
    <w:semiHidden/>
    <w:unhideWhenUsed/>
    <w:rsid w:val="0097326C"/>
    <w:pPr>
      <w:ind w:left="440" w:hanging="220"/>
    </w:pPr>
  </w:style>
  <w:style w:type="paragraph" w:styleId="3f0">
    <w:name w:val="index 3"/>
    <w:basedOn w:val="a2"/>
    <w:next w:val="a2"/>
    <w:autoRedefine/>
    <w:uiPriority w:val="99"/>
    <w:semiHidden/>
    <w:unhideWhenUsed/>
    <w:rsid w:val="0097326C"/>
    <w:pPr>
      <w:ind w:left="660" w:hanging="220"/>
    </w:pPr>
  </w:style>
  <w:style w:type="paragraph" w:styleId="49">
    <w:name w:val="index 4"/>
    <w:basedOn w:val="a2"/>
    <w:next w:val="a2"/>
    <w:autoRedefine/>
    <w:uiPriority w:val="99"/>
    <w:semiHidden/>
    <w:unhideWhenUsed/>
    <w:rsid w:val="0097326C"/>
    <w:pPr>
      <w:ind w:left="880" w:hanging="220"/>
    </w:pPr>
  </w:style>
  <w:style w:type="paragraph" w:styleId="58">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6">
    <w:name w:val="index heading"/>
    <w:basedOn w:val="a2"/>
    <w:next w:val="1b"/>
    <w:uiPriority w:val="99"/>
    <w:semiHidden/>
    <w:unhideWhenUsed/>
    <w:rsid w:val="0097326C"/>
    <w:rPr>
      <w:rFonts w:ascii="Calibri Light" w:eastAsiaTheme="majorEastAsia" w:hAnsi="Calibri Light" w:cs="Calibri Light"/>
      <w:b/>
      <w:bCs/>
    </w:rPr>
  </w:style>
  <w:style w:type="paragraph" w:styleId="afffff7">
    <w:name w:val="Closing"/>
    <w:basedOn w:val="a2"/>
    <w:link w:val="afffff8"/>
    <w:uiPriority w:val="99"/>
    <w:semiHidden/>
    <w:unhideWhenUsed/>
    <w:rsid w:val="0097326C"/>
    <w:pPr>
      <w:ind w:left="4320"/>
    </w:pPr>
  </w:style>
  <w:style w:type="character" w:customStyle="1" w:styleId="afffff8">
    <w:name w:val="Прощание Знак"/>
    <w:basedOn w:val="a3"/>
    <w:link w:val="afffff7"/>
    <w:uiPriority w:val="99"/>
    <w:semiHidden/>
    <w:rsid w:val="0097326C"/>
    <w:rPr>
      <w:rFonts w:ascii="Calibri" w:hAnsi="Calibri" w:cs="Calibri"/>
    </w:rPr>
  </w:style>
  <w:style w:type="table" w:styleId="afffff9">
    <w:name w:val="Table Grid"/>
    <w:basedOn w:val="a4"/>
    <w:uiPriority w:val="39"/>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732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732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9732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a">
    <w:name w:val="Grid Table Light"/>
    <w:basedOn w:val="a4"/>
    <w:uiPriority w:val="40"/>
    <w:rsid w:val="009732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8">
    <w:name w:val="Grid Table 1 Light"/>
    <w:basedOn w:val="a4"/>
    <w:uiPriority w:val="46"/>
    <w:rsid w:val="00973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97326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9732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9732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97326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97326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97326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973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97326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4"/>
    <w:uiPriority w:val="47"/>
    <w:rsid w:val="0097326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97326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97326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97326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1">
    <w:name w:val="Grid Table 2 Accent 6"/>
    <w:basedOn w:val="a4"/>
    <w:uiPriority w:val="47"/>
    <w:rsid w:val="0097326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4"/>
    <w:uiPriority w:val="48"/>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1">
    <w:name w:val="Grid Table 3 Accent 6"/>
    <w:basedOn w:val="a4"/>
    <w:uiPriority w:val="48"/>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1">
    <w:name w:val="Grid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1">
    <w:name w:val="Grid Table 5 Dark Accent 6"/>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4"/>
    <w:uiPriority w:val="51"/>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1">
    <w:name w:val="Grid Table 6 Colorful Accent 6"/>
    <w:basedOn w:val="a4"/>
    <w:uiPriority w:val="51"/>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9732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9732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rsid w:val="009732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d">
    <w:name w:val="Table 3D effects 1"/>
    <w:basedOn w:val="a4"/>
    <w:uiPriority w:val="99"/>
    <w:semiHidden/>
    <w:unhideWhenUsed/>
    <w:rsid w:val="009732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732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732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page number"/>
    <w:basedOn w:val="a3"/>
    <w:uiPriority w:val="99"/>
    <w:semiHidden/>
    <w:unhideWhenUsed/>
    <w:rsid w:val="0097326C"/>
    <w:rPr>
      <w:rFonts w:ascii="Calibri" w:hAnsi="Calibri" w:cs="Calibri"/>
    </w:rPr>
  </w:style>
  <w:style w:type="table" w:customStyle="1" w:styleId="2fb">
    <w:name w:val="Сетка таблицы2"/>
    <w:basedOn w:val="a4"/>
    <w:next w:val="afffff9"/>
    <w:uiPriority w:val="39"/>
    <w:rsid w:val="00D76F18"/>
    <w:pPr>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181124">
      <w:bodyDiv w:val="1"/>
      <w:marLeft w:val="0"/>
      <w:marRight w:val="0"/>
      <w:marTop w:val="0"/>
      <w:marBottom w:val="0"/>
      <w:divBdr>
        <w:top w:val="none" w:sz="0" w:space="0" w:color="auto"/>
        <w:left w:val="none" w:sz="0" w:space="0" w:color="auto"/>
        <w:bottom w:val="none" w:sz="0" w:space="0" w:color="auto"/>
        <w:right w:val="none" w:sz="0" w:space="0" w:color="auto"/>
      </w:divBdr>
    </w:div>
    <w:div w:id="171634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maria.tarigrad@apl.gov.md"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1064;&#1072;&#1073;&#1083;&#1086;&#1085;&#1099;\&#1057;%20&#1086;&#1076;&#1080;&#1085;&#1072;&#1088;&#1085;&#1099;&#1084;%20&#1080;&#1085;&#1090;&#1077;&#1088;&#1074;&#1072;&#1083;&#1086;&#1084;%20(&#1087;&#1091;&#1089;&#1090;&#1086;&#10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884E6-016D-4761-AF34-F2445B1F5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 одинарным интервалом (пустой)</Template>
  <TotalTime>0</TotalTime>
  <Pages>1</Pages>
  <Words>300</Words>
  <Characters>1712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2026-06-29T07:06:00Z</dcterms:created>
  <dcterms:modified xsi:type="dcterms:W3CDTF">2026-06-29T07:06:00Z</dcterms:modified>
</cp:coreProperties>
</file>